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E00549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549" w:rsidRDefault="00E00549">
            <w:pPr>
              <w:pStyle w:val="Titolo1"/>
              <w:snapToGrid w:val="0"/>
              <w:jc w:val="center"/>
              <w:rPr>
                <w:sz w:val="28"/>
                <w:szCs w:val="28"/>
                <w:u w:val="none"/>
              </w:rPr>
            </w:pPr>
          </w:p>
          <w:p w:rsidR="00E00549" w:rsidRDefault="00E00549">
            <w:pPr>
              <w:pStyle w:val="Titolo1"/>
              <w:jc w:val="center"/>
              <w:rPr>
                <w:sz w:val="28"/>
                <w:szCs w:val="28"/>
                <w:u w:val="none"/>
              </w:rPr>
            </w:pPr>
          </w:p>
          <w:p w:rsidR="00E00549" w:rsidRDefault="00E00549"/>
          <w:p w:rsidR="00E00549" w:rsidRDefault="00E00549">
            <w:pPr>
              <w:pStyle w:val="Titolo1"/>
              <w:jc w:val="center"/>
              <w:rPr>
                <w:sz w:val="28"/>
                <w:szCs w:val="28"/>
                <w:u w:val="none"/>
              </w:rPr>
            </w:pPr>
          </w:p>
          <w:p w:rsidR="00E00549" w:rsidRDefault="00E00549">
            <w:pPr>
              <w:pStyle w:val="Nomesociet"/>
              <w:jc w:val="center"/>
              <w:rPr>
                <w:rFonts w:ascii="Palatino Linotype" w:hAnsi="Palatino Linotype"/>
                <w:b/>
                <w:i/>
                <w:smallCaps/>
                <w:spacing w:val="0"/>
                <w:sz w:val="22"/>
                <w:szCs w:val="22"/>
              </w:rPr>
            </w:pPr>
          </w:p>
          <w:p w:rsidR="00E00549" w:rsidRDefault="00E00549">
            <w:pPr>
              <w:pStyle w:val="Nomesociet"/>
              <w:spacing w:line="100" w:lineRule="atLeast"/>
              <w:jc w:val="center"/>
              <w:rPr>
                <w:rFonts w:ascii="Palatino Linotype" w:hAnsi="Palatino Linotype"/>
                <w:b/>
                <w:i/>
                <w:smallCaps/>
                <w:spacing w:val="10"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i/>
                <w:smallCaps/>
                <w:spacing w:val="10"/>
                <w:sz w:val="22"/>
                <w:szCs w:val="22"/>
              </w:rPr>
              <w:t>Istituto Comprensivo Statale</w:t>
            </w:r>
          </w:p>
          <w:p w:rsidR="00E00549" w:rsidRDefault="00E00549">
            <w:pPr>
              <w:pStyle w:val="Nomesociet"/>
              <w:spacing w:line="100" w:lineRule="atLeast"/>
              <w:jc w:val="center"/>
              <w:rPr>
                <w:rFonts w:ascii="Palatino Linotype" w:hAnsi="Palatino Linotype"/>
                <w:b/>
                <w:i/>
                <w:spacing w:val="10"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i/>
                <w:spacing w:val="10"/>
                <w:sz w:val="22"/>
                <w:szCs w:val="22"/>
              </w:rPr>
              <w:t>“Ceneda”</w:t>
            </w:r>
          </w:p>
          <w:p w:rsidR="00E00549" w:rsidRDefault="00E00549">
            <w:pPr>
              <w:pStyle w:val="Nomesociet"/>
              <w:spacing w:line="100" w:lineRule="atLeast"/>
              <w:jc w:val="center"/>
              <w:rPr>
                <w:rFonts w:ascii="Times New Roman" w:hAnsi="Times New Roman"/>
                <w:b/>
                <w:i/>
                <w:spacing w:val="10"/>
                <w:sz w:val="22"/>
                <w:szCs w:val="22"/>
              </w:rPr>
            </w:pPr>
          </w:p>
          <w:p w:rsidR="00E00549" w:rsidRDefault="00E00549">
            <w:pPr>
              <w:pStyle w:val="Nomesociet"/>
              <w:spacing w:line="100" w:lineRule="atLeast"/>
              <w:jc w:val="center"/>
              <w:rPr>
                <w:rFonts w:ascii="Palatino Linotype" w:hAnsi="Palatino Linotype"/>
                <w:b/>
                <w:i/>
                <w:spacing w:val="10"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i/>
                <w:spacing w:val="10"/>
                <w:sz w:val="22"/>
                <w:szCs w:val="22"/>
              </w:rPr>
              <w:t>Via Ceneda, 26 - 00183 Roma</w:t>
            </w:r>
            <w:proofErr w:type="gramStart"/>
            <w:r>
              <w:rPr>
                <w:rFonts w:ascii="Palatino Linotype" w:hAnsi="Palatino Linotype"/>
                <w:b/>
                <w:i/>
                <w:spacing w:val="1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Palatino Linotype" w:hAnsi="Palatino Linotype"/>
                <w:b/>
                <w:i/>
                <w:spacing w:val="10"/>
                <w:sz w:val="22"/>
                <w:szCs w:val="22"/>
              </w:rPr>
              <w:t xml:space="preserve">0677209730 </w:t>
            </w:r>
            <w:r>
              <w:rPr>
                <w:rFonts w:ascii="Palatino Linotype" w:hAnsi="Palatino Linotype"/>
                <w:b/>
                <w:spacing w:val="10"/>
                <w:sz w:val="22"/>
                <w:szCs w:val="22"/>
              </w:rPr>
              <w:t xml:space="preserve"> fax </w:t>
            </w:r>
            <w:r>
              <w:rPr>
                <w:rFonts w:ascii="Palatino Linotype" w:hAnsi="Palatino Linotype"/>
                <w:b/>
                <w:i/>
                <w:spacing w:val="10"/>
                <w:sz w:val="22"/>
                <w:szCs w:val="22"/>
              </w:rPr>
              <w:t>0677079322</w:t>
            </w:r>
          </w:p>
          <w:p w:rsidR="00E00549" w:rsidRDefault="00AB0A0E">
            <w:pPr>
              <w:jc w:val="center"/>
            </w:pPr>
            <w:hyperlink r:id="rId6" w:history="1">
              <w:r w:rsidR="00E00549">
                <w:rPr>
                  <w:rStyle w:val="Collegamentoipertestuale"/>
                  <w:rFonts w:ascii="Palatino Linotype" w:hAnsi="Palatino Linotype"/>
                </w:rPr>
                <w:t>rmic</w:t>
              </w:r>
            </w:hyperlink>
            <w:hyperlink r:id="rId7" w:history="1">
              <w:r w:rsidR="00E00549">
                <w:rPr>
                  <w:rStyle w:val="Collegamentoipertestuale"/>
                  <w:rFonts w:ascii="Palatino Linotype" w:hAnsi="Palatino Linotype"/>
                </w:rPr>
                <w:t>8ge009@istruzione.it</w:t>
              </w:r>
            </w:hyperlink>
            <w:r w:rsidR="00E00549">
              <w:rPr>
                <w:rFonts w:ascii="Palatino Linotype" w:hAnsi="Palatino Linotype"/>
                <w:b/>
                <w:spacing w:val="10"/>
                <w:sz w:val="22"/>
                <w:szCs w:val="22"/>
              </w:rPr>
              <w:t xml:space="preserve"> –</w:t>
            </w:r>
            <w:hyperlink r:id="rId8" w:history="1">
              <w:r w:rsidR="00E00549">
                <w:rPr>
                  <w:rStyle w:val="Collegamentoipertestuale"/>
                  <w:rFonts w:ascii="Palatino Linotype" w:hAnsi="Palatino Linotype"/>
                </w:rPr>
                <w:t>rmic</w:t>
              </w:r>
            </w:hyperlink>
            <w:hyperlink r:id="rId9" w:history="1">
              <w:r w:rsidR="00E00549">
                <w:rPr>
                  <w:rStyle w:val="Collegamentoipertestuale"/>
                  <w:rFonts w:ascii="Palatino Linotype" w:hAnsi="Palatino Linotype"/>
                </w:rPr>
                <w:t>8ge009@pec.istruzione.it</w:t>
              </w:r>
            </w:hyperlink>
          </w:p>
          <w:p w:rsidR="00CE6959" w:rsidRDefault="00D37B9D">
            <w:pPr>
              <w:jc w:val="center"/>
            </w:pPr>
            <w:proofErr w:type="gramStart"/>
            <w:r>
              <w:t>www.</w:t>
            </w:r>
            <w:r w:rsidR="00CE6959">
              <w:t>comprensivoceneda.</w:t>
            </w:r>
            <w:r w:rsidR="003C75AB">
              <w:t>edu.</w:t>
            </w:r>
            <w:r w:rsidR="00CE6959">
              <w:t>it</w:t>
            </w:r>
            <w:proofErr w:type="gramEnd"/>
          </w:p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/>
          <w:p w:rsidR="00E00549" w:rsidRDefault="00E00549">
            <w:pPr>
              <w:jc w:val="center"/>
              <w:rPr>
                <w:b/>
              </w:rPr>
            </w:pPr>
            <w:r>
              <w:rPr>
                <w:b/>
              </w:rPr>
              <w:t>RELAZIONE FINALE</w:t>
            </w:r>
          </w:p>
          <w:p w:rsidR="00E00549" w:rsidRDefault="00E00549">
            <w:pPr>
              <w:jc w:val="center"/>
              <w:rPr>
                <w:b/>
              </w:rPr>
            </w:pPr>
            <w:r>
              <w:rPr>
                <w:b/>
              </w:rPr>
              <w:t xml:space="preserve">DISCIPLINARE </w:t>
            </w:r>
          </w:p>
          <w:p w:rsidR="00146AB6" w:rsidRDefault="00146AB6">
            <w:pPr>
              <w:jc w:val="center"/>
              <w:rPr>
                <w:b/>
              </w:rPr>
            </w:pPr>
          </w:p>
          <w:p w:rsidR="00146AB6" w:rsidRPr="00146AB6" w:rsidRDefault="00146AB6">
            <w:pPr>
              <w:jc w:val="center"/>
              <w:rPr>
                <w:color w:val="FF0000"/>
              </w:rPr>
            </w:pPr>
            <w:r w:rsidRPr="00146AB6">
              <w:rPr>
                <w:color w:val="FF0000"/>
              </w:rPr>
              <w:t>MATERIA</w:t>
            </w:r>
          </w:p>
          <w:p w:rsidR="00E00549" w:rsidRPr="00146AB6" w:rsidRDefault="00E00549">
            <w:pPr>
              <w:jc w:val="center"/>
              <w:rPr>
                <w:color w:val="FF0000"/>
              </w:rPr>
            </w:pPr>
          </w:p>
          <w:p w:rsidR="00E00549" w:rsidRDefault="00E00549">
            <w:pPr>
              <w:jc w:val="center"/>
              <w:rPr>
                <w:b/>
              </w:rPr>
            </w:pPr>
          </w:p>
          <w:p w:rsidR="00E00549" w:rsidRDefault="00E00549">
            <w:pPr>
              <w:jc w:val="center"/>
              <w:rPr>
                <w:b/>
              </w:rPr>
            </w:pPr>
          </w:p>
          <w:p w:rsidR="00E00549" w:rsidRDefault="00E00549">
            <w:pPr>
              <w:jc w:val="center"/>
              <w:rPr>
                <w:b/>
              </w:rPr>
            </w:pPr>
          </w:p>
          <w:p w:rsidR="00E00549" w:rsidRDefault="00E00549">
            <w:pPr>
              <w:jc w:val="center"/>
              <w:rPr>
                <w:b/>
                <w:sz w:val="28"/>
                <w:szCs w:val="28"/>
              </w:rPr>
            </w:pPr>
          </w:p>
          <w:p w:rsidR="00E00549" w:rsidRPr="00D37B9D" w:rsidRDefault="00D37B9D">
            <w:pPr>
              <w:jc w:val="center"/>
            </w:pPr>
            <w:r>
              <w:rPr>
                <w:b/>
              </w:rPr>
              <w:t>CLASSE</w:t>
            </w:r>
            <w:proofErr w:type="gramStart"/>
            <w:r>
              <w:rPr>
                <w:b/>
              </w:rPr>
              <w:t xml:space="preserve"> </w:t>
            </w:r>
            <w:r w:rsidRPr="00D37B9D">
              <w:t xml:space="preserve"> </w:t>
            </w:r>
            <w:proofErr w:type="gramEnd"/>
            <w:r w:rsidR="00146AB6">
              <w:rPr>
                <w:b/>
              </w:rPr>
              <w:t>SEZ.</w:t>
            </w:r>
          </w:p>
          <w:p w:rsidR="00E00549" w:rsidRPr="00D37B9D" w:rsidRDefault="00E00549">
            <w:pPr>
              <w:jc w:val="center"/>
              <w:rPr>
                <w:sz w:val="28"/>
                <w:szCs w:val="28"/>
              </w:rPr>
            </w:pPr>
          </w:p>
          <w:p w:rsidR="00E00549" w:rsidRDefault="00E00549">
            <w:pPr>
              <w:jc w:val="center"/>
              <w:rPr>
                <w:b/>
                <w:sz w:val="28"/>
                <w:szCs w:val="28"/>
              </w:rPr>
            </w:pPr>
          </w:p>
          <w:p w:rsidR="00E00549" w:rsidRDefault="00E00549">
            <w:pPr>
              <w:jc w:val="center"/>
              <w:rPr>
                <w:b/>
                <w:sz w:val="28"/>
                <w:szCs w:val="28"/>
              </w:rPr>
            </w:pPr>
          </w:p>
          <w:p w:rsidR="00E00549" w:rsidRDefault="00E00549">
            <w:pPr>
              <w:jc w:val="center"/>
              <w:rPr>
                <w:b/>
                <w:sz w:val="28"/>
                <w:szCs w:val="28"/>
              </w:rPr>
            </w:pPr>
          </w:p>
          <w:p w:rsidR="00E00549" w:rsidRDefault="00E00549">
            <w:pPr>
              <w:jc w:val="center"/>
              <w:rPr>
                <w:b/>
                <w:sz w:val="28"/>
                <w:szCs w:val="28"/>
              </w:rPr>
            </w:pPr>
          </w:p>
          <w:p w:rsidR="00E00549" w:rsidRDefault="00E00549">
            <w:pPr>
              <w:jc w:val="center"/>
              <w:rPr>
                <w:b/>
                <w:sz w:val="28"/>
                <w:szCs w:val="28"/>
              </w:rPr>
            </w:pPr>
          </w:p>
          <w:p w:rsidR="00E00549" w:rsidRDefault="00E00549">
            <w:pPr>
              <w:jc w:val="center"/>
              <w:rPr>
                <w:b/>
                <w:sz w:val="28"/>
                <w:szCs w:val="28"/>
              </w:rPr>
            </w:pPr>
          </w:p>
          <w:p w:rsidR="00D37B9D" w:rsidRDefault="00E00549">
            <w:pPr>
              <w:jc w:val="right"/>
              <w:rPr>
                <w:b/>
              </w:rPr>
            </w:pPr>
            <w:r>
              <w:rPr>
                <w:b/>
              </w:rPr>
              <w:t>INSEGNANTE</w:t>
            </w:r>
          </w:p>
          <w:p w:rsidR="00D37B9D" w:rsidRDefault="00D37B9D">
            <w:pPr>
              <w:jc w:val="right"/>
              <w:rPr>
                <w:b/>
              </w:rPr>
            </w:pPr>
          </w:p>
          <w:p w:rsidR="00D37B9D" w:rsidRDefault="00D37B9D">
            <w:pPr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00549" w:rsidRDefault="00E00549">
            <w:pPr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E00549" w:rsidRDefault="00E00549">
            <w:pPr>
              <w:jc w:val="center"/>
              <w:rPr>
                <w:b/>
              </w:rPr>
            </w:pPr>
          </w:p>
          <w:p w:rsidR="00E00549" w:rsidRDefault="00E00549">
            <w:pPr>
              <w:jc w:val="center"/>
              <w:rPr>
                <w:b/>
              </w:rPr>
            </w:pPr>
          </w:p>
          <w:p w:rsidR="00E00549" w:rsidRDefault="00E00549">
            <w:pPr>
              <w:jc w:val="center"/>
              <w:rPr>
                <w:b/>
              </w:rPr>
            </w:pPr>
            <w:r>
              <w:rPr>
                <w:b/>
              </w:rPr>
              <w:t xml:space="preserve">ANNO SCOLASTICO </w:t>
            </w:r>
            <w:r w:rsidR="00AB0A0E">
              <w:t xml:space="preserve">202 /202 </w:t>
            </w:r>
          </w:p>
          <w:p w:rsidR="00E00549" w:rsidRDefault="00E00549"/>
        </w:tc>
      </w:tr>
    </w:tbl>
    <w:p w:rsidR="00E00549" w:rsidRDefault="00533AF1">
      <w:pPr>
        <w:pStyle w:val="Titolo1"/>
        <w:rPr>
          <w:color w:val="000000"/>
          <w:u w:val="none"/>
        </w:rPr>
      </w:pPr>
      <w:r>
        <w:rPr>
          <w:color w:val="000000"/>
          <w:u w:val="none"/>
        </w:rPr>
        <w:lastRenderedPageBreak/>
        <w:t xml:space="preserve">Classe  </w:t>
      </w:r>
      <w:r w:rsidR="00912611">
        <w:rPr>
          <w:color w:val="000000"/>
          <w:u w:val="none"/>
        </w:rPr>
        <w:t xml:space="preserve">  A</w:t>
      </w:r>
      <w:r w:rsidR="00146AB6">
        <w:rPr>
          <w:color w:val="000000"/>
          <w:u w:val="none"/>
        </w:rPr>
        <w:t>. S. 202</w:t>
      </w:r>
      <w:r w:rsidR="00D37B9D">
        <w:rPr>
          <w:color w:val="000000"/>
          <w:u w:val="none"/>
        </w:rPr>
        <w:t>/</w:t>
      </w:r>
      <w:r w:rsidR="00AB0A0E">
        <w:rPr>
          <w:color w:val="000000"/>
          <w:u w:val="none"/>
        </w:rPr>
        <w:t>202</w:t>
      </w:r>
    </w:p>
    <w:p w:rsidR="00E00549" w:rsidRDefault="00E00549"/>
    <w:p w:rsidR="00E00549" w:rsidRDefault="00E00549">
      <w:pPr>
        <w:jc w:val="both"/>
        <w:rPr>
          <w:b/>
        </w:rPr>
      </w:pPr>
      <w:r>
        <w:rPr>
          <w:b/>
        </w:rPr>
        <w:t xml:space="preserve">DESCRIZIONE SINTETICA DELLA SITUAZIONE IN USCITA DELLA CLASSE </w:t>
      </w:r>
    </w:p>
    <w:p w:rsidR="00E00549" w:rsidRDefault="00E00549">
      <w:pPr>
        <w:jc w:val="both"/>
        <w:rPr>
          <w:b/>
        </w:rPr>
      </w:pPr>
      <w:r>
        <w:rPr>
          <w:b/>
        </w:rPr>
        <w:t xml:space="preserve">Adozione di strategie </w:t>
      </w:r>
      <w:proofErr w:type="gramStart"/>
      <w:r>
        <w:rPr>
          <w:b/>
        </w:rPr>
        <w:t xml:space="preserve">di </w:t>
      </w:r>
      <w:proofErr w:type="gramEnd"/>
      <w:r>
        <w:rPr>
          <w:b/>
        </w:rPr>
        <w:t>intervento per eventuali alunni BES - DSA</w:t>
      </w:r>
    </w:p>
    <w:p w:rsidR="00D37B9D" w:rsidRDefault="00D37B9D" w:rsidP="00533AF1">
      <w:pPr>
        <w:pStyle w:val="Corpodeltesto21"/>
        <w:rPr>
          <w:b w:val="0"/>
          <w:color w:val="000000"/>
        </w:rPr>
      </w:pPr>
    </w:p>
    <w:p w:rsidR="00146AB6" w:rsidRDefault="00146AB6" w:rsidP="00533AF1">
      <w:pPr>
        <w:pStyle w:val="Corpodeltesto21"/>
        <w:rPr>
          <w:b w:val="0"/>
          <w:color w:val="000000"/>
        </w:rPr>
      </w:pPr>
    </w:p>
    <w:p w:rsidR="00146AB6" w:rsidRDefault="00146AB6" w:rsidP="00533AF1">
      <w:pPr>
        <w:pStyle w:val="Corpodeltesto21"/>
        <w:rPr>
          <w:b w:val="0"/>
          <w:color w:val="000000"/>
        </w:rPr>
      </w:pPr>
    </w:p>
    <w:p w:rsidR="00146AB6" w:rsidRDefault="00146AB6" w:rsidP="00533AF1">
      <w:pPr>
        <w:pStyle w:val="Corpodeltesto21"/>
        <w:rPr>
          <w:b w:val="0"/>
          <w:color w:val="000000"/>
        </w:rPr>
      </w:pPr>
    </w:p>
    <w:p w:rsidR="00146AB6" w:rsidRDefault="00146AB6" w:rsidP="00533AF1">
      <w:pPr>
        <w:pStyle w:val="Corpodeltesto21"/>
        <w:rPr>
          <w:b w:val="0"/>
          <w:color w:val="000000"/>
        </w:rPr>
      </w:pPr>
    </w:p>
    <w:p w:rsidR="00E00549" w:rsidRDefault="00E00549">
      <w:pPr>
        <w:pStyle w:val="Corpodeltesto21"/>
        <w:rPr>
          <w:color w:val="000000"/>
        </w:rPr>
      </w:pPr>
      <w:bookmarkStart w:id="0" w:name="_GoBack"/>
      <w:bookmarkEnd w:id="0"/>
      <w:r>
        <w:rPr>
          <w:color w:val="000000"/>
        </w:rPr>
        <w:t>ESITO DEGLI INTERVENTI INDIVIDUALIZZATI EFFETTUATI:</w:t>
      </w:r>
    </w:p>
    <w:p w:rsidR="00E00549" w:rsidRDefault="00E00549">
      <w:pPr>
        <w:pStyle w:val="Corpodeltesto21"/>
        <w:rPr>
          <w:color w:val="000000"/>
        </w:rPr>
      </w:pPr>
    </w:p>
    <w:p w:rsidR="00E00549" w:rsidRDefault="00146AB6">
      <w:pPr>
        <w:pStyle w:val="Corpodeltesto21"/>
        <w:rPr>
          <w:b w:val="0"/>
          <w:color w:val="000000"/>
        </w:rPr>
      </w:pPr>
      <w:r>
        <w:rPr>
          <w:color w:val="000000"/>
        </w:rPr>
        <w:t>1.</w:t>
      </w:r>
      <w:r w:rsidR="00E00549">
        <w:rPr>
          <w:b w:val="0"/>
          <w:color w:val="000000"/>
        </w:rPr>
        <w:t xml:space="preserve"> Gli interventi di </w:t>
      </w:r>
      <w:r w:rsidR="00E00549">
        <w:rPr>
          <w:color w:val="000000"/>
        </w:rPr>
        <w:t>potenziamento / arricchimento</w:t>
      </w:r>
      <w:proofErr w:type="gramStart"/>
      <w:r w:rsidR="00E00549">
        <w:rPr>
          <w:color w:val="000000"/>
        </w:rPr>
        <w:t xml:space="preserve"> </w:t>
      </w:r>
      <w:r w:rsidR="00E00549">
        <w:rPr>
          <w:b w:val="0"/>
          <w:color w:val="000000"/>
        </w:rPr>
        <w:t xml:space="preserve"> </w:t>
      </w:r>
      <w:proofErr w:type="gramEnd"/>
      <w:r w:rsidR="00E00549">
        <w:rPr>
          <w:b w:val="0"/>
          <w:color w:val="000000"/>
        </w:rPr>
        <w:t>delle conoscenze e delle abilità sono risultati nel complesso:</w:t>
      </w:r>
    </w:p>
    <w:p w:rsidR="00E00549" w:rsidRDefault="00E00549" w:rsidP="00146AB6">
      <w:pPr>
        <w:pStyle w:val="Corpodeltesto21"/>
        <w:numPr>
          <w:ilvl w:val="0"/>
          <w:numId w:val="19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molto</w:t>
      </w:r>
      <w:proofErr w:type="gramEnd"/>
      <w:r>
        <w:rPr>
          <w:b w:val="0"/>
          <w:color w:val="000000"/>
        </w:rPr>
        <w:t xml:space="preserve"> efficaci               </w:t>
      </w:r>
    </w:p>
    <w:p w:rsidR="00D94400" w:rsidRDefault="00E00549" w:rsidP="00146AB6">
      <w:pPr>
        <w:pStyle w:val="Corpodeltesto21"/>
        <w:numPr>
          <w:ilvl w:val="1"/>
          <w:numId w:val="19"/>
        </w:numPr>
        <w:ind w:left="709"/>
        <w:rPr>
          <w:b w:val="0"/>
          <w:color w:val="000000"/>
        </w:rPr>
      </w:pPr>
      <w:proofErr w:type="gramStart"/>
      <w:r>
        <w:rPr>
          <w:b w:val="0"/>
          <w:color w:val="000000"/>
        </w:rPr>
        <w:t>abbastanza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 w:rsidP="00146AB6">
      <w:pPr>
        <w:pStyle w:val="Corpodeltesto21"/>
        <w:numPr>
          <w:ilvl w:val="0"/>
          <w:numId w:val="19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parzialmente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 w:rsidP="00146AB6">
      <w:pPr>
        <w:pStyle w:val="Corpodeltesto21"/>
        <w:numPr>
          <w:ilvl w:val="0"/>
          <w:numId w:val="19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scarsamente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>
      <w:pPr>
        <w:pStyle w:val="Corpodeltesto21"/>
        <w:ind w:left="360"/>
        <w:rPr>
          <w:b w:val="0"/>
          <w:color w:val="000000"/>
        </w:rPr>
      </w:pPr>
    </w:p>
    <w:p w:rsidR="00E00549" w:rsidRDefault="00146AB6">
      <w:pPr>
        <w:pStyle w:val="Corpodeltesto21"/>
        <w:rPr>
          <w:b w:val="0"/>
          <w:color w:val="000000"/>
        </w:rPr>
      </w:pPr>
      <w:r>
        <w:rPr>
          <w:color w:val="000000"/>
        </w:rPr>
        <w:t>2.</w:t>
      </w:r>
      <w:r w:rsidR="00E00549">
        <w:rPr>
          <w:b w:val="0"/>
          <w:color w:val="000000"/>
        </w:rPr>
        <w:t xml:space="preserve"> Gli interventi di </w:t>
      </w:r>
      <w:r w:rsidR="00E00549">
        <w:rPr>
          <w:color w:val="000000"/>
        </w:rPr>
        <w:t xml:space="preserve">sostegno / consolidamento </w:t>
      </w:r>
      <w:r w:rsidR="00E00549">
        <w:rPr>
          <w:b w:val="0"/>
          <w:color w:val="000000"/>
        </w:rPr>
        <w:t xml:space="preserve">delle conoscenze e delle abilità </w:t>
      </w:r>
      <w:proofErr w:type="gramStart"/>
      <w:r w:rsidR="00E00549">
        <w:rPr>
          <w:b w:val="0"/>
          <w:color w:val="000000"/>
        </w:rPr>
        <w:t>sono</w:t>
      </w:r>
      <w:proofErr w:type="gramEnd"/>
      <w:r w:rsidR="00E00549">
        <w:rPr>
          <w:b w:val="0"/>
          <w:color w:val="000000"/>
        </w:rPr>
        <w:t xml:space="preserve"> risultati nel complesso</w:t>
      </w:r>
    </w:p>
    <w:p w:rsidR="00E00549" w:rsidRDefault="00E00549" w:rsidP="00146AB6">
      <w:pPr>
        <w:pStyle w:val="Corpodeltesto21"/>
        <w:numPr>
          <w:ilvl w:val="0"/>
          <w:numId w:val="2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molto</w:t>
      </w:r>
      <w:proofErr w:type="gramEnd"/>
      <w:r>
        <w:rPr>
          <w:b w:val="0"/>
          <w:color w:val="000000"/>
        </w:rPr>
        <w:t xml:space="preserve"> efficaci               </w:t>
      </w:r>
    </w:p>
    <w:p w:rsidR="00E00549" w:rsidRDefault="00E00549" w:rsidP="00146AB6">
      <w:pPr>
        <w:pStyle w:val="Corpodeltesto21"/>
        <w:numPr>
          <w:ilvl w:val="0"/>
          <w:numId w:val="2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abbastanza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 w:rsidP="00146AB6">
      <w:pPr>
        <w:pStyle w:val="Corpodeltesto21"/>
        <w:numPr>
          <w:ilvl w:val="0"/>
          <w:numId w:val="2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parzialmente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 w:rsidP="00146AB6">
      <w:pPr>
        <w:pStyle w:val="Corpodeltesto21"/>
        <w:numPr>
          <w:ilvl w:val="0"/>
          <w:numId w:val="2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scarsamente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>
      <w:pPr>
        <w:pStyle w:val="Corpodeltesto21"/>
        <w:ind w:left="360"/>
        <w:rPr>
          <w:b w:val="0"/>
          <w:color w:val="000000"/>
        </w:rPr>
      </w:pPr>
    </w:p>
    <w:p w:rsidR="00E00549" w:rsidRDefault="00146AB6">
      <w:pPr>
        <w:pStyle w:val="Corpodeltesto21"/>
        <w:rPr>
          <w:b w:val="0"/>
          <w:color w:val="000000"/>
        </w:rPr>
      </w:pPr>
      <w:r w:rsidRPr="00146AB6">
        <w:rPr>
          <w:color w:val="000000"/>
        </w:rPr>
        <w:t>3.</w:t>
      </w:r>
      <w:r w:rsidR="00E00549">
        <w:rPr>
          <w:b w:val="0"/>
          <w:color w:val="000000"/>
        </w:rPr>
        <w:t xml:space="preserve"> Gli interventi di </w:t>
      </w:r>
      <w:r w:rsidR="00E00549">
        <w:rPr>
          <w:color w:val="000000"/>
        </w:rPr>
        <w:t>recupero</w:t>
      </w:r>
      <w:proofErr w:type="gramStart"/>
      <w:r w:rsidR="00E00549">
        <w:rPr>
          <w:color w:val="000000"/>
        </w:rPr>
        <w:t xml:space="preserve"> </w:t>
      </w:r>
      <w:r w:rsidR="00E00549">
        <w:rPr>
          <w:b w:val="0"/>
          <w:color w:val="000000"/>
        </w:rPr>
        <w:t xml:space="preserve"> </w:t>
      </w:r>
      <w:proofErr w:type="gramEnd"/>
      <w:r w:rsidR="00E00549">
        <w:rPr>
          <w:b w:val="0"/>
          <w:color w:val="000000"/>
        </w:rPr>
        <w:t>delle conoscenze e delle abilità sono risultati nel complesso</w:t>
      </w:r>
    </w:p>
    <w:p w:rsidR="00E00549" w:rsidRDefault="00E00549" w:rsidP="00146AB6">
      <w:pPr>
        <w:pStyle w:val="Corpodeltesto21"/>
        <w:numPr>
          <w:ilvl w:val="0"/>
          <w:numId w:val="21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molto</w:t>
      </w:r>
      <w:proofErr w:type="gramEnd"/>
      <w:r>
        <w:rPr>
          <w:b w:val="0"/>
          <w:color w:val="000000"/>
        </w:rPr>
        <w:t xml:space="preserve"> efficaci               </w:t>
      </w:r>
    </w:p>
    <w:p w:rsidR="00E00549" w:rsidRDefault="00E00549" w:rsidP="00146AB6">
      <w:pPr>
        <w:pStyle w:val="Corpodeltesto21"/>
        <w:numPr>
          <w:ilvl w:val="0"/>
          <w:numId w:val="21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abbastanza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 w:rsidP="00146AB6">
      <w:pPr>
        <w:pStyle w:val="Corpodeltesto21"/>
        <w:numPr>
          <w:ilvl w:val="0"/>
          <w:numId w:val="21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parzialmente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 w:rsidP="00146AB6">
      <w:pPr>
        <w:pStyle w:val="Corpodeltesto21"/>
        <w:numPr>
          <w:ilvl w:val="0"/>
          <w:numId w:val="21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scarsamente</w:t>
      </w:r>
      <w:proofErr w:type="gramEnd"/>
      <w:r>
        <w:rPr>
          <w:b w:val="0"/>
          <w:color w:val="000000"/>
        </w:rPr>
        <w:t xml:space="preserve"> efficaci</w:t>
      </w:r>
    </w:p>
    <w:p w:rsidR="00E00549" w:rsidRDefault="00E00549">
      <w:pPr>
        <w:pStyle w:val="Corpodeltesto21"/>
        <w:ind w:left="360"/>
        <w:rPr>
          <w:b w:val="0"/>
          <w:color w:val="000000"/>
        </w:rPr>
      </w:pPr>
    </w:p>
    <w:p w:rsidR="00E00549" w:rsidRDefault="00E00549">
      <w:pPr>
        <w:pStyle w:val="Corpodeltesto21"/>
        <w:tabs>
          <w:tab w:val="left" w:pos="0"/>
        </w:tabs>
        <w:rPr>
          <w:b w:val="0"/>
          <w:color w:val="000000"/>
        </w:rPr>
      </w:pPr>
    </w:p>
    <w:p w:rsidR="008D41BF" w:rsidRDefault="008D41BF">
      <w:pPr>
        <w:pStyle w:val="Corpodeltesto21"/>
        <w:tabs>
          <w:tab w:val="left" w:pos="0"/>
        </w:tabs>
        <w:rPr>
          <w:b w:val="0"/>
          <w:color w:val="000000"/>
        </w:rPr>
      </w:pPr>
    </w:p>
    <w:p w:rsidR="00E00549" w:rsidRDefault="00E00549">
      <w:pPr>
        <w:pStyle w:val="Corpodeltesto21"/>
        <w:tabs>
          <w:tab w:val="left" w:pos="0"/>
        </w:tabs>
        <w:rPr>
          <w:color w:val="000000"/>
        </w:rPr>
      </w:pPr>
      <w:r>
        <w:rPr>
          <w:color w:val="000000"/>
        </w:rPr>
        <w:t>CONTENUTI TRATTATI ED ATTIVITA’ SVOLTE</w:t>
      </w:r>
    </w:p>
    <w:p w:rsidR="00146AB6" w:rsidRDefault="00146AB6">
      <w:pPr>
        <w:pStyle w:val="Corpodeltesto21"/>
        <w:tabs>
          <w:tab w:val="left" w:pos="0"/>
        </w:tabs>
        <w:rPr>
          <w:color w:val="000000"/>
        </w:rPr>
      </w:pPr>
    </w:p>
    <w:p w:rsidR="00146AB6" w:rsidRPr="00146AB6" w:rsidRDefault="00146AB6">
      <w:pPr>
        <w:pStyle w:val="Corpodeltesto21"/>
        <w:tabs>
          <w:tab w:val="left" w:pos="0"/>
        </w:tabs>
        <w:rPr>
          <w:b w:val="0"/>
          <w:i/>
          <w:color w:val="FF0000"/>
        </w:rPr>
      </w:pPr>
      <w:r w:rsidRPr="00146AB6">
        <w:rPr>
          <w:b w:val="0"/>
          <w:i/>
          <w:color w:val="FF0000"/>
        </w:rPr>
        <w:t>Indicare</w:t>
      </w:r>
      <w:proofErr w:type="gramStart"/>
      <w:r w:rsidRPr="00146AB6">
        <w:rPr>
          <w:b w:val="0"/>
          <w:i/>
          <w:color w:val="FF0000"/>
        </w:rPr>
        <w:t xml:space="preserve"> </w:t>
      </w:r>
      <w:r>
        <w:rPr>
          <w:b w:val="0"/>
          <w:i/>
          <w:color w:val="FF0000"/>
        </w:rPr>
        <w:t xml:space="preserve"> </w:t>
      </w:r>
      <w:proofErr w:type="gramEnd"/>
      <w:r>
        <w:rPr>
          <w:b w:val="0"/>
          <w:i/>
          <w:color w:val="FF0000"/>
        </w:rPr>
        <w:t>sinte</w:t>
      </w:r>
      <w:r w:rsidRPr="00146AB6">
        <w:rPr>
          <w:b w:val="0"/>
          <w:i/>
          <w:color w:val="FF0000"/>
        </w:rPr>
        <w:t>ticamente gli argomenti trattati</w:t>
      </w:r>
    </w:p>
    <w:p w:rsidR="0059172C" w:rsidRPr="00146AB6" w:rsidRDefault="0059172C">
      <w:pPr>
        <w:pStyle w:val="Corpodeltesto21"/>
        <w:tabs>
          <w:tab w:val="left" w:pos="0"/>
        </w:tabs>
        <w:rPr>
          <w:b w:val="0"/>
          <w:i/>
          <w:color w:val="FF0000"/>
        </w:rPr>
      </w:pPr>
    </w:p>
    <w:p w:rsidR="00806F09" w:rsidRDefault="00806F09">
      <w:pPr>
        <w:pStyle w:val="Corpodeltesto21"/>
        <w:tabs>
          <w:tab w:val="left" w:pos="0"/>
        </w:tabs>
        <w:rPr>
          <w:b w:val="0"/>
          <w:color w:val="000000"/>
        </w:rPr>
      </w:pPr>
    </w:p>
    <w:p w:rsidR="00913826" w:rsidRPr="00D52309" w:rsidRDefault="00806F09" w:rsidP="00146AB6">
      <w:pPr>
        <w:pStyle w:val="Corpodeltesto21"/>
        <w:numPr>
          <w:ilvl w:val="0"/>
          <w:numId w:val="9"/>
        </w:numPr>
        <w:ind w:left="142" w:firstLine="0"/>
        <w:rPr>
          <w:color w:val="000000"/>
        </w:rPr>
      </w:pPr>
      <w:proofErr w:type="gramStart"/>
      <w:r w:rsidRPr="00806F09">
        <w:rPr>
          <w:color w:val="000000"/>
        </w:rPr>
        <w:t>il</w:t>
      </w:r>
      <w:proofErr w:type="gramEnd"/>
      <w:r w:rsidRPr="00806F09">
        <w:rPr>
          <w:color w:val="000000"/>
        </w:rPr>
        <w:t xml:space="preserve"> programma</w:t>
      </w:r>
      <w:r w:rsidR="00D52309">
        <w:rPr>
          <w:color w:val="000000"/>
        </w:rPr>
        <w:t xml:space="preserve"> preventivato è stato integralmente svolto</w:t>
      </w:r>
    </w:p>
    <w:p w:rsidR="00FD1208" w:rsidRDefault="00FD1208" w:rsidP="00146AB6">
      <w:pPr>
        <w:pStyle w:val="Corpodeltesto21"/>
        <w:tabs>
          <w:tab w:val="left" w:pos="0"/>
        </w:tabs>
        <w:ind w:left="142"/>
        <w:rPr>
          <w:b w:val="0"/>
          <w:color w:val="000000"/>
        </w:rPr>
      </w:pPr>
    </w:p>
    <w:p w:rsidR="00D52309" w:rsidRDefault="00D52309" w:rsidP="00146AB6">
      <w:pPr>
        <w:pStyle w:val="Corpodeltesto21"/>
        <w:tabs>
          <w:tab w:val="left" w:pos="0"/>
        </w:tabs>
        <w:ind w:left="142"/>
        <w:rPr>
          <w:color w:val="000000"/>
        </w:rPr>
      </w:pPr>
    </w:p>
    <w:p w:rsidR="00146AB6" w:rsidRDefault="00E00549" w:rsidP="00146AB6">
      <w:pPr>
        <w:pStyle w:val="Corpodeltesto21"/>
        <w:numPr>
          <w:ilvl w:val="0"/>
          <w:numId w:val="8"/>
        </w:numPr>
        <w:tabs>
          <w:tab w:val="left" w:pos="0"/>
        </w:tabs>
        <w:ind w:left="142"/>
        <w:rPr>
          <w:color w:val="000000"/>
        </w:rPr>
      </w:pPr>
      <w:proofErr w:type="gramStart"/>
      <w:r w:rsidRPr="00D52309">
        <w:rPr>
          <w:color w:val="000000"/>
        </w:rPr>
        <w:t>il</w:t>
      </w:r>
      <w:proofErr w:type="gramEnd"/>
      <w:r w:rsidRPr="00D52309">
        <w:rPr>
          <w:color w:val="000000"/>
        </w:rPr>
        <w:t xml:space="preserve"> programma </w:t>
      </w:r>
      <w:r w:rsidR="00D52309">
        <w:rPr>
          <w:color w:val="000000"/>
        </w:rPr>
        <w:t>preventivato</w:t>
      </w:r>
      <w:r w:rsidR="00D52309" w:rsidRPr="00D52309">
        <w:rPr>
          <w:color w:val="000000"/>
        </w:rPr>
        <w:t xml:space="preserve"> </w:t>
      </w:r>
      <w:r w:rsidR="00D94400">
        <w:rPr>
          <w:color w:val="000000"/>
        </w:rPr>
        <w:t xml:space="preserve">è parzialmente </w:t>
      </w:r>
      <w:r w:rsidRPr="00D52309">
        <w:rPr>
          <w:color w:val="000000"/>
        </w:rPr>
        <w:t>svolto</w:t>
      </w:r>
      <w:r w:rsidR="00D94400">
        <w:rPr>
          <w:color w:val="000000"/>
        </w:rPr>
        <w:t xml:space="preserve"> </w:t>
      </w:r>
    </w:p>
    <w:p w:rsidR="00146AB6" w:rsidRDefault="00146AB6" w:rsidP="00146AB6">
      <w:pPr>
        <w:pStyle w:val="Corpodeltesto21"/>
        <w:tabs>
          <w:tab w:val="left" w:pos="0"/>
        </w:tabs>
        <w:ind w:left="142"/>
        <w:rPr>
          <w:color w:val="000000"/>
        </w:rPr>
      </w:pPr>
    </w:p>
    <w:p w:rsidR="00146AB6" w:rsidRDefault="00146AB6" w:rsidP="00146AB6">
      <w:pPr>
        <w:pStyle w:val="Corpodeltesto21"/>
        <w:tabs>
          <w:tab w:val="left" w:pos="0"/>
        </w:tabs>
        <w:ind w:left="360"/>
        <w:rPr>
          <w:color w:val="000000"/>
        </w:rPr>
      </w:pPr>
    </w:p>
    <w:p w:rsidR="00E00549" w:rsidRDefault="00E00549" w:rsidP="00146AB6">
      <w:pPr>
        <w:pStyle w:val="Corpodeltesto21"/>
        <w:tabs>
          <w:tab w:val="left" w:pos="0"/>
        </w:tabs>
        <w:ind w:left="360"/>
        <w:rPr>
          <w:color w:val="000000"/>
        </w:rPr>
      </w:pPr>
      <w:r>
        <w:rPr>
          <w:color w:val="000000"/>
        </w:rPr>
        <w:t>ATTIVITA’ INTEGRATIVE SVOLTE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( progetti, laboratori, altro )</w:t>
      </w:r>
    </w:p>
    <w:p w:rsidR="00E00549" w:rsidRDefault="00E00549">
      <w:pPr>
        <w:pStyle w:val="Corpodeltesto21"/>
        <w:tabs>
          <w:tab w:val="left" w:pos="0"/>
        </w:tabs>
        <w:rPr>
          <w:color w:val="000000"/>
        </w:rPr>
      </w:pPr>
    </w:p>
    <w:p w:rsidR="00EA6AD5" w:rsidRDefault="00EA6AD5" w:rsidP="00EF5325">
      <w:pPr>
        <w:pStyle w:val="Corpodeltesto21"/>
        <w:rPr>
          <w:b w:val="0"/>
          <w:color w:val="000000"/>
        </w:rPr>
      </w:pPr>
      <w:r>
        <w:rPr>
          <w:b w:val="0"/>
          <w:color w:val="000000"/>
        </w:rPr>
        <w:t>Partecipazio</w:t>
      </w:r>
      <w:r w:rsidR="00EF5325">
        <w:rPr>
          <w:b w:val="0"/>
          <w:color w:val="000000"/>
        </w:rPr>
        <w:t xml:space="preserve">ne alle attività </w:t>
      </w:r>
      <w:r>
        <w:rPr>
          <w:b w:val="0"/>
          <w:color w:val="000000"/>
        </w:rPr>
        <w:t>contro il bullismo e al</w:t>
      </w:r>
      <w:proofErr w:type="gramStart"/>
      <w:r>
        <w:rPr>
          <w:b w:val="0"/>
          <w:color w:val="000000"/>
        </w:rPr>
        <w:t xml:space="preserve">  </w:t>
      </w:r>
      <w:proofErr w:type="gramEnd"/>
      <w:r>
        <w:rPr>
          <w:b w:val="0"/>
          <w:color w:val="000000"/>
        </w:rPr>
        <w:t>giorno  della Memoria</w:t>
      </w:r>
      <w:r w:rsidR="00EF5325">
        <w:rPr>
          <w:b w:val="0"/>
          <w:color w:val="000000"/>
        </w:rPr>
        <w:t>. Prestito libri dalla biblioteca.</w:t>
      </w:r>
    </w:p>
    <w:p w:rsidR="00E12DA5" w:rsidRDefault="00E12DA5" w:rsidP="00EF5325">
      <w:pPr>
        <w:pStyle w:val="Corpodeltesto21"/>
        <w:rPr>
          <w:b w:val="0"/>
          <w:color w:val="000000"/>
        </w:rPr>
      </w:pPr>
    </w:p>
    <w:p w:rsidR="00E00549" w:rsidRDefault="00E00549">
      <w:pPr>
        <w:pStyle w:val="Corpodeltesto21"/>
        <w:rPr>
          <w:color w:val="000000"/>
        </w:rPr>
      </w:pPr>
      <w:r>
        <w:rPr>
          <w:color w:val="000000"/>
        </w:rPr>
        <w:t>METODOLOGIA UTILIZZATA</w:t>
      </w:r>
    </w:p>
    <w:p w:rsidR="00E00549" w:rsidRDefault="00E00549">
      <w:pPr>
        <w:pStyle w:val="Corpodeltesto21"/>
        <w:rPr>
          <w:color w:val="000000"/>
        </w:rPr>
      </w:pPr>
    </w:p>
    <w:p w:rsidR="00E00549" w:rsidRDefault="00E00549" w:rsidP="008D41BF">
      <w:pPr>
        <w:pStyle w:val="Corpodeltesto21"/>
        <w:numPr>
          <w:ilvl w:val="0"/>
          <w:numId w:val="16"/>
        </w:numPr>
        <w:ind w:left="426" w:hanging="66"/>
        <w:rPr>
          <w:b w:val="0"/>
          <w:color w:val="000000"/>
        </w:rPr>
      </w:pPr>
      <w:r>
        <w:rPr>
          <w:b w:val="0"/>
          <w:color w:val="000000"/>
        </w:rPr>
        <w:lastRenderedPageBreak/>
        <w:t>metodo induttivo</w:t>
      </w:r>
    </w:p>
    <w:p w:rsidR="00E00549" w:rsidRDefault="00E00549" w:rsidP="008D41BF">
      <w:pPr>
        <w:pStyle w:val="Corpodeltesto21"/>
        <w:numPr>
          <w:ilvl w:val="0"/>
          <w:numId w:val="16"/>
        </w:numPr>
        <w:ind w:left="426" w:hanging="66"/>
        <w:rPr>
          <w:b w:val="0"/>
          <w:color w:val="000000"/>
        </w:rPr>
      </w:pPr>
      <w:r>
        <w:rPr>
          <w:b w:val="0"/>
          <w:color w:val="000000"/>
        </w:rPr>
        <w:t>metodo deduttivo</w:t>
      </w:r>
    </w:p>
    <w:p w:rsidR="00E00549" w:rsidRPr="008D41BF" w:rsidRDefault="00E00549" w:rsidP="008D41BF">
      <w:pPr>
        <w:pStyle w:val="Corpodeltesto21"/>
        <w:numPr>
          <w:ilvl w:val="0"/>
          <w:numId w:val="16"/>
        </w:numPr>
        <w:ind w:left="426" w:hanging="66"/>
        <w:rPr>
          <w:b w:val="0"/>
          <w:color w:val="000000"/>
        </w:rPr>
      </w:pPr>
      <w:proofErr w:type="gramStart"/>
      <w:r w:rsidRPr="008D41BF">
        <w:rPr>
          <w:b w:val="0"/>
          <w:color w:val="000000"/>
        </w:rPr>
        <w:t>lezioni</w:t>
      </w:r>
      <w:proofErr w:type="gramEnd"/>
      <w:r w:rsidRPr="008D41BF">
        <w:rPr>
          <w:b w:val="0"/>
          <w:color w:val="000000"/>
        </w:rPr>
        <w:t xml:space="preserve"> frontali</w:t>
      </w:r>
      <w:r w:rsidR="00EA6AD5" w:rsidRPr="008D41BF">
        <w:rPr>
          <w:b w:val="0"/>
          <w:color w:val="000000"/>
        </w:rPr>
        <w:t xml:space="preserve"> e </w:t>
      </w:r>
      <w:proofErr w:type="spellStart"/>
      <w:r w:rsidR="00EA6AD5" w:rsidRPr="008D41BF">
        <w:rPr>
          <w:b w:val="0"/>
          <w:color w:val="000000"/>
        </w:rPr>
        <w:t>videolezioni</w:t>
      </w:r>
      <w:proofErr w:type="spellEnd"/>
      <w:r w:rsidR="00EF5325" w:rsidRPr="008D41BF">
        <w:rPr>
          <w:b w:val="0"/>
          <w:color w:val="000000"/>
        </w:rPr>
        <w:t xml:space="preserve">      </w:t>
      </w:r>
    </w:p>
    <w:p w:rsidR="00E00549" w:rsidRDefault="00E00549" w:rsidP="008D41BF">
      <w:pPr>
        <w:pStyle w:val="Corpodeltesto21"/>
        <w:numPr>
          <w:ilvl w:val="0"/>
          <w:numId w:val="16"/>
        </w:numPr>
        <w:ind w:left="426" w:hanging="66"/>
        <w:rPr>
          <w:b w:val="0"/>
          <w:color w:val="000000"/>
        </w:rPr>
      </w:pPr>
      <w:r>
        <w:rPr>
          <w:b w:val="0"/>
          <w:color w:val="000000"/>
        </w:rPr>
        <w:t>ri</w:t>
      </w:r>
      <w:r w:rsidR="00EF5325">
        <w:rPr>
          <w:b w:val="0"/>
          <w:color w:val="000000"/>
        </w:rPr>
        <w:t>cerche individuali</w:t>
      </w:r>
    </w:p>
    <w:p w:rsidR="00E00549" w:rsidRDefault="00E00549" w:rsidP="008D41BF">
      <w:pPr>
        <w:pStyle w:val="Corpodeltesto21"/>
        <w:numPr>
          <w:ilvl w:val="0"/>
          <w:numId w:val="16"/>
        </w:numPr>
        <w:ind w:left="426" w:hanging="66"/>
        <w:rPr>
          <w:b w:val="0"/>
          <w:color w:val="000000"/>
        </w:rPr>
      </w:pPr>
      <w:proofErr w:type="gramStart"/>
      <w:r>
        <w:rPr>
          <w:b w:val="0"/>
          <w:color w:val="000000"/>
        </w:rPr>
        <w:t>ritorno</w:t>
      </w:r>
      <w:proofErr w:type="gramEnd"/>
      <w:r>
        <w:rPr>
          <w:b w:val="0"/>
          <w:color w:val="000000"/>
        </w:rPr>
        <w:t xml:space="preserve"> </w:t>
      </w:r>
      <w:r w:rsidR="00EF5325">
        <w:rPr>
          <w:b w:val="0"/>
          <w:color w:val="000000"/>
        </w:rPr>
        <w:t xml:space="preserve">frequente </w:t>
      </w:r>
      <w:r>
        <w:rPr>
          <w:b w:val="0"/>
          <w:color w:val="000000"/>
        </w:rPr>
        <w:t>su problemi ed argomenti trattati</w:t>
      </w:r>
    </w:p>
    <w:p w:rsidR="00E00549" w:rsidRDefault="00E00549" w:rsidP="008D41BF">
      <w:pPr>
        <w:pStyle w:val="Corpodeltesto21"/>
        <w:numPr>
          <w:ilvl w:val="0"/>
          <w:numId w:val="16"/>
        </w:numPr>
        <w:ind w:left="426" w:hanging="66"/>
        <w:rPr>
          <w:b w:val="0"/>
          <w:color w:val="000000"/>
        </w:rPr>
      </w:pPr>
      <w:proofErr w:type="spellStart"/>
      <w:r>
        <w:rPr>
          <w:b w:val="0"/>
          <w:color w:val="000000"/>
        </w:rPr>
        <w:t>problem</w:t>
      </w:r>
      <w:proofErr w:type="spellEnd"/>
      <w:r>
        <w:rPr>
          <w:b w:val="0"/>
          <w:color w:val="000000"/>
        </w:rPr>
        <w:t xml:space="preserve"> </w:t>
      </w:r>
      <w:proofErr w:type="spellStart"/>
      <w:r>
        <w:rPr>
          <w:b w:val="0"/>
          <w:color w:val="000000"/>
        </w:rPr>
        <w:t>solving</w:t>
      </w:r>
      <w:proofErr w:type="spellEnd"/>
    </w:p>
    <w:p w:rsidR="00EA6AD5" w:rsidRDefault="00EA6AD5" w:rsidP="008D41BF">
      <w:pPr>
        <w:pStyle w:val="Corpodeltesto21"/>
        <w:numPr>
          <w:ilvl w:val="0"/>
          <w:numId w:val="16"/>
        </w:numPr>
        <w:ind w:left="426" w:hanging="66"/>
        <w:rPr>
          <w:b w:val="0"/>
          <w:color w:val="000000"/>
        </w:rPr>
      </w:pPr>
      <w:proofErr w:type="gramStart"/>
      <w:r>
        <w:rPr>
          <w:b w:val="0"/>
          <w:color w:val="000000"/>
        </w:rPr>
        <w:t>classe</w:t>
      </w:r>
      <w:proofErr w:type="gramEnd"/>
      <w:r>
        <w:rPr>
          <w:b w:val="0"/>
          <w:color w:val="000000"/>
        </w:rPr>
        <w:t xml:space="preserve"> capovolta</w:t>
      </w:r>
    </w:p>
    <w:p w:rsidR="00E00549" w:rsidRDefault="00FD1208" w:rsidP="008D41BF">
      <w:pPr>
        <w:pStyle w:val="Corpodeltesto21"/>
        <w:numPr>
          <w:ilvl w:val="0"/>
          <w:numId w:val="16"/>
        </w:numPr>
        <w:ind w:left="426" w:hanging="66"/>
        <w:rPr>
          <w:b w:val="0"/>
          <w:color w:val="000000"/>
        </w:rPr>
      </w:pPr>
      <w:r>
        <w:rPr>
          <w:b w:val="0"/>
          <w:color w:val="000000"/>
        </w:rPr>
        <w:t>giochi linguistici</w:t>
      </w:r>
    </w:p>
    <w:p w:rsidR="008D41BF" w:rsidRDefault="008D41BF" w:rsidP="008D41BF">
      <w:pPr>
        <w:pStyle w:val="Corpodeltesto21"/>
        <w:rPr>
          <w:b w:val="0"/>
          <w:color w:val="000000"/>
        </w:rPr>
      </w:pPr>
    </w:p>
    <w:p w:rsidR="008D41BF" w:rsidRDefault="008D41BF" w:rsidP="008D41BF">
      <w:pPr>
        <w:pStyle w:val="Corpodeltesto21"/>
        <w:rPr>
          <w:b w:val="0"/>
          <w:color w:val="000000"/>
        </w:rPr>
      </w:pPr>
    </w:p>
    <w:p w:rsidR="00E00549" w:rsidRDefault="00E00549">
      <w:pPr>
        <w:pStyle w:val="Corpodeltesto21"/>
        <w:ind w:left="360"/>
        <w:rPr>
          <w:b w:val="0"/>
          <w:color w:val="000000"/>
        </w:rPr>
      </w:pPr>
    </w:p>
    <w:p w:rsidR="00E00549" w:rsidRDefault="00E00549">
      <w:pPr>
        <w:pStyle w:val="Corpodeltesto21"/>
        <w:rPr>
          <w:color w:val="000000"/>
        </w:rPr>
      </w:pPr>
      <w:r>
        <w:rPr>
          <w:color w:val="000000"/>
        </w:rPr>
        <w:t>MEZZI UTILIZZATI</w:t>
      </w:r>
    </w:p>
    <w:p w:rsidR="00E00549" w:rsidRDefault="00E00549">
      <w:pPr>
        <w:pStyle w:val="Corpodeltesto21"/>
        <w:rPr>
          <w:color w:val="000000"/>
        </w:rPr>
      </w:pPr>
    </w:p>
    <w:p w:rsidR="00E00549" w:rsidRDefault="00E00549" w:rsidP="00EF5325">
      <w:pPr>
        <w:pStyle w:val="Corpodeltesto21"/>
        <w:numPr>
          <w:ilvl w:val="0"/>
          <w:numId w:val="17"/>
        </w:numPr>
        <w:rPr>
          <w:b w:val="0"/>
          <w:color w:val="000000"/>
        </w:rPr>
      </w:pPr>
      <w:r>
        <w:rPr>
          <w:b w:val="0"/>
          <w:color w:val="000000"/>
        </w:rPr>
        <w:t>libri di testo</w:t>
      </w:r>
    </w:p>
    <w:p w:rsidR="00E00549" w:rsidRDefault="00E00549" w:rsidP="00EF5325">
      <w:pPr>
        <w:pStyle w:val="Corpodeltesto21"/>
        <w:numPr>
          <w:ilvl w:val="0"/>
          <w:numId w:val="17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testi</w:t>
      </w:r>
      <w:proofErr w:type="gramEnd"/>
      <w:r>
        <w:rPr>
          <w:b w:val="0"/>
          <w:color w:val="000000"/>
        </w:rPr>
        <w:t xml:space="preserve"> di consultazione</w:t>
      </w:r>
      <w:r w:rsidR="00EF5325">
        <w:rPr>
          <w:b w:val="0"/>
          <w:color w:val="000000"/>
        </w:rPr>
        <w:t xml:space="preserve"> dalla biblioteca</w:t>
      </w:r>
    </w:p>
    <w:p w:rsidR="00E00549" w:rsidRDefault="00E00549" w:rsidP="00EF5325">
      <w:pPr>
        <w:pStyle w:val="Corpodeltesto21"/>
        <w:numPr>
          <w:ilvl w:val="0"/>
          <w:numId w:val="17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attrezzature</w:t>
      </w:r>
      <w:proofErr w:type="gramEnd"/>
      <w:r>
        <w:rPr>
          <w:b w:val="0"/>
          <w:color w:val="000000"/>
        </w:rPr>
        <w:t xml:space="preserve"> e sussidi tecnici, audiovisivi, informatici</w:t>
      </w:r>
    </w:p>
    <w:p w:rsidR="00EA6AD5" w:rsidRDefault="00E00549" w:rsidP="00EF5325">
      <w:pPr>
        <w:pStyle w:val="Corpodeltesto21"/>
        <w:numPr>
          <w:ilvl w:val="0"/>
          <w:numId w:val="17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appunti</w:t>
      </w:r>
      <w:proofErr w:type="gramEnd"/>
      <w:r>
        <w:rPr>
          <w:b w:val="0"/>
          <w:color w:val="000000"/>
        </w:rPr>
        <w:t xml:space="preserve"> integrativi / semplificativi</w:t>
      </w:r>
      <w:r w:rsidR="00EA6AD5">
        <w:rPr>
          <w:b w:val="0"/>
          <w:color w:val="000000"/>
        </w:rPr>
        <w:t xml:space="preserve"> anche in formato digitale, documenti di testo e audiovisivi</w:t>
      </w:r>
    </w:p>
    <w:p w:rsidR="00E00549" w:rsidRDefault="00E00549" w:rsidP="00EF5325">
      <w:pPr>
        <w:pStyle w:val="Corpodeltesto21"/>
        <w:numPr>
          <w:ilvl w:val="0"/>
          <w:numId w:val="17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mappe</w:t>
      </w:r>
      <w:proofErr w:type="gramEnd"/>
      <w:r>
        <w:rPr>
          <w:b w:val="0"/>
          <w:color w:val="000000"/>
        </w:rPr>
        <w:t xml:space="preserve"> concettuali</w:t>
      </w:r>
    </w:p>
    <w:p w:rsidR="00E00549" w:rsidRDefault="00942972" w:rsidP="008D41BF">
      <w:pPr>
        <w:pStyle w:val="Corpodeltesto21"/>
        <w:numPr>
          <w:ilvl w:val="0"/>
          <w:numId w:val="17"/>
        </w:numPr>
        <w:rPr>
          <w:b w:val="0"/>
          <w:color w:val="000000"/>
        </w:rPr>
      </w:pPr>
      <w:proofErr w:type="spellStart"/>
      <w:proofErr w:type="gramStart"/>
      <w:r>
        <w:rPr>
          <w:b w:val="0"/>
          <w:color w:val="000000"/>
        </w:rPr>
        <w:t>videolezioni</w:t>
      </w:r>
      <w:proofErr w:type="spellEnd"/>
      <w:proofErr w:type="gramEnd"/>
    </w:p>
    <w:p w:rsidR="00EF5325" w:rsidRDefault="00EF5325" w:rsidP="00EF5325">
      <w:pPr>
        <w:pStyle w:val="Corpodeltesto21"/>
        <w:numPr>
          <w:ilvl w:val="0"/>
          <w:numId w:val="17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giochi online</w:t>
      </w:r>
      <w:proofErr w:type="gramEnd"/>
    </w:p>
    <w:p w:rsidR="0059172C" w:rsidRDefault="0059172C" w:rsidP="0059172C">
      <w:pPr>
        <w:pStyle w:val="Corpodeltesto21"/>
        <w:rPr>
          <w:b w:val="0"/>
          <w:color w:val="000000"/>
        </w:rPr>
      </w:pPr>
    </w:p>
    <w:p w:rsidR="00E00549" w:rsidRDefault="00E00549">
      <w:pPr>
        <w:pStyle w:val="Corpodeltesto21"/>
        <w:rPr>
          <w:color w:val="000000"/>
        </w:rPr>
      </w:pPr>
      <w:r>
        <w:rPr>
          <w:color w:val="000000"/>
        </w:rPr>
        <w:t>MODALITA’ DI VERIFICA ADOTTATE</w:t>
      </w:r>
    </w:p>
    <w:p w:rsidR="00E00549" w:rsidRDefault="00E00549">
      <w:pPr>
        <w:pStyle w:val="Corpodeltesto21"/>
        <w:rPr>
          <w:b w:val="0"/>
          <w:color w:val="000000"/>
        </w:rPr>
      </w:pPr>
    </w:p>
    <w:p w:rsidR="00E00549" w:rsidRDefault="00E00549" w:rsidP="00FD1208">
      <w:pPr>
        <w:pStyle w:val="Corpodeltesto21"/>
        <w:numPr>
          <w:ilvl w:val="0"/>
          <w:numId w:val="1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interrogazioni</w:t>
      </w:r>
      <w:proofErr w:type="gramEnd"/>
      <w:r w:rsidR="00EF5325">
        <w:rPr>
          <w:b w:val="0"/>
          <w:color w:val="000000"/>
        </w:rPr>
        <w:t xml:space="preserve"> frequenti dal posto o programmate “giovani professori”</w:t>
      </w:r>
    </w:p>
    <w:p w:rsidR="00E00549" w:rsidRDefault="00E00549" w:rsidP="00FD1208">
      <w:pPr>
        <w:pStyle w:val="Corpodeltesto21"/>
        <w:numPr>
          <w:ilvl w:val="0"/>
          <w:numId w:val="1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esercitazioni</w:t>
      </w:r>
      <w:proofErr w:type="gramEnd"/>
      <w:r>
        <w:rPr>
          <w:b w:val="0"/>
          <w:color w:val="000000"/>
        </w:rPr>
        <w:t xml:space="preserve"> individuali / collettive</w:t>
      </w:r>
    </w:p>
    <w:p w:rsidR="00E00549" w:rsidRDefault="00E00549" w:rsidP="00FD1208">
      <w:pPr>
        <w:pStyle w:val="Corpodeltesto21"/>
        <w:numPr>
          <w:ilvl w:val="0"/>
          <w:numId w:val="1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prove</w:t>
      </w:r>
      <w:proofErr w:type="gramEnd"/>
      <w:r>
        <w:rPr>
          <w:b w:val="0"/>
          <w:color w:val="000000"/>
        </w:rPr>
        <w:t xml:space="preserve"> comuni </w:t>
      </w:r>
    </w:p>
    <w:p w:rsidR="00E00549" w:rsidRDefault="00E00549" w:rsidP="00FD1208">
      <w:pPr>
        <w:pStyle w:val="Corpodeltesto21"/>
        <w:numPr>
          <w:ilvl w:val="0"/>
          <w:numId w:val="1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verifiche</w:t>
      </w:r>
      <w:proofErr w:type="gramEnd"/>
      <w:r>
        <w:rPr>
          <w:b w:val="0"/>
          <w:color w:val="000000"/>
        </w:rPr>
        <w:t xml:space="preserve"> oggettive</w:t>
      </w:r>
    </w:p>
    <w:p w:rsidR="00E00549" w:rsidRDefault="00E00549" w:rsidP="00FD1208">
      <w:pPr>
        <w:pStyle w:val="Corpodeltesto21"/>
        <w:numPr>
          <w:ilvl w:val="0"/>
          <w:numId w:val="1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verifiche</w:t>
      </w:r>
      <w:proofErr w:type="gramEnd"/>
      <w:r>
        <w:rPr>
          <w:b w:val="0"/>
          <w:color w:val="000000"/>
        </w:rPr>
        <w:t xml:space="preserve"> soggettive</w:t>
      </w:r>
    </w:p>
    <w:p w:rsidR="00E00549" w:rsidRDefault="00E00549" w:rsidP="00FD1208">
      <w:pPr>
        <w:pStyle w:val="Corpodeltesto21"/>
        <w:numPr>
          <w:ilvl w:val="0"/>
          <w:numId w:val="1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elaborazione</w:t>
      </w:r>
      <w:proofErr w:type="gramEnd"/>
      <w:r>
        <w:rPr>
          <w:b w:val="0"/>
          <w:color w:val="000000"/>
        </w:rPr>
        <w:t xml:space="preserve"> e produzione di testi di vario tipo </w:t>
      </w:r>
    </w:p>
    <w:p w:rsidR="00E00549" w:rsidRDefault="00E00549" w:rsidP="00FD1208">
      <w:pPr>
        <w:pStyle w:val="Corpodeltesto21"/>
        <w:numPr>
          <w:ilvl w:val="0"/>
          <w:numId w:val="10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comprensioni</w:t>
      </w:r>
      <w:proofErr w:type="gramEnd"/>
      <w:r>
        <w:rPr>
          <w:b w:val="0"/>
          <w:color w:val="000000"/>
        </w:rPr>
        <w:t xml:space="preserve"> scritte ed orali</w:t>
      </w:r>
    </w:p>
    <w:p w:rsidR="00E00549" w:rsidRDefault="00E00549" w:rsidP="008D41BF">
      <w:pPr>
        <w:pStyle w:val="Corpodeltesto21"/>
        <w:ind w:left="360"/>
        <w:rPr>
          <w:b w:val="0"/>
          <w:color w:val="000000"/>
        </w:rPr>
      </w:pPr>
    </w:p>
    <w:p w:rsidR="00E00549" w:rsidRDefault="00E00549">
      <w:pPr>
        <w:pStyle w:val="Corpodeltesto21"/>
        <w:ind w:left="360"/>
        <w:rPr>
          <w:b w:val="0"/>
          <w:color w:val="000000"/>
        </w:rPr>
      </w:pPr>
    </w:p>
    <w:p w:rsidR="00E00549" w:rsidRDefault="00E00549">
      <w:pPr>
        <w:pStyle w:val="Corpodeltesto21"/>
        <w:rPr>
          <w:color w:val="000000"/>
        </w:rPr>
      </w:pPr>
      <w:r>
        <w:rPr>
          <w:color w:val="000000"/>
        </w:rPr>
        <w:t>RAPPORTI CON LE FAMIGLIE</w:t>
      </w:r>
    </w:p>
    <w:p w:rsidR="00E00549" w:rsidRDefault="00E00549" w:rsidP="00146AB6">
      <w:pPr>
        <w:pStyle w:val="Corpodeltesto21"/>
        <w:numPr>
          <w:ilvl w:val="0"/>
          <w:numId w:val="22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collaborativi</w:t>
      </w:r>
      <w:proofErr w:type="gramEnd"/>
    </w:p>
    <w:p w:rsidR="00E00549" w:rsidRDefault="00E00549" w:rsidP="00146AB6">
      <w:pPr>
        <w:pStyle w:val="Corpodeltesto21"/>
        <w:numPr>
          <w:ilvl w:val="0"/>
          <w:numId w:val="22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proficui</w:t>
      </w:r>
      <w:proofErr w:type="gramEnd"/>
    </w:p>
    <w:p w:rsidR="00E00549" w:rsidRDefault="00E00549" w:rsidP="00146AB6">
      <w:pPr>
        <w:pStyle w:val="Corpodeltesto21"/>
        <w:numPr>
          <w:ilvl w:val="0"/>
          <w:numId w:val="22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normali</w:t>
      </w:r>
      <w:proofErr w:type="gramEnd"/>
    </w:p>
    <w:p w:rsidR="00E00549" w:rsidRDefault="00E00549" w:rsidP="00146AB6">
      <w:pPr>
        <w:pStyle w:val="Corpodeltesto21"/>
        <w:numPr>
          <w:ilvl w:val="0"/>
          <w:numId w:val="22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limitati</w:t>
      </w:r>
      <w:proofErr w:type="gramEnd"/>
    </w:p>
    <w:p w:rsidR="00E00549" w:rsidRDefault="00E00549" w:rsidP="00146AB6">
      <w:pPr>
        <w:pStyle w:val="Corpodeltesto21"/>
        <w:numPr>
          <w:ilvl w:val="0"/>
          <w:numId w:val="22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poco</w:t>
      </w:r>
      <w:proofErr w:type="gramEnd"/>
      <w:r>
        <w:rPr>
          <w:b w:val="0"/>
          <w:color w:val="000000"/>
        </w:rPr>
        <w:t xml:space="preserve"> produttivi</w:t>
      </w:r>
    </w:p>
    <w:p w:rsidR="00E00549" w:rsidRDefault="00E00549" w:rsidP="00146AB6">
      <w:pPr>
        <w:pStyle w:val="Corpodeltesto21"/>
        <w:numPr>
          <w:ilvl w:val="0"/>
          <w:numId w:val="22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non</w:t>
      </w:r>
      <w:proofErr w:type="gramEnd"/>
      <w:r>
        <w:rPr>
          <w:b w:val="0"/>
          <w:color w:val="000000"/>
        </w:rPr>
        <w:t xml:space="preserve"> sempre costruttivi</w:t>
      </w:r>
    </w:p>
    <w:p w:rsidR="00E00549" w:rsidRDefault="00E00549" w:rsidP="00146AB6">
      <w:pPr>
        <w:pStyle w:val="Corpodeltesto21"/>
        <w:numPr>
          <w:ilvl w:val="0"/>
          <w:numId w:val="22"/>
        </w:numPr>
        <w:rPr>
          <w:b w:val="0"/>
          <w:color w:val="000000"/>
        </w:rPr>
      </w:pPr>
      <w:proofErr w:type="gramStart"/>
      <w:r>
        <w:rPr>
          <w:b w:val="0"/>
          <w:color w:val="000000"/>
        </w:rPr>
        <w:t>altro</w:t>
      </w:r>
      <w:proofErr w:type="gramEnd"/>
    </w:p>
    <w:p w:rsidR="0059172C" w:rsidRPr="0059172C" w:rsidRDefault="0059172C" w:rsidP="0059172C">
      <w:pPr>
        <w:pStyle w:val="Corpodeltesto21"/>
        <w:rPr>
          <w:b w:val="0"/>
          <w:color w:val="000000"/>
        </w:rPr>
      </w:pPr>
    </w:p>
    <w:p w:rsidR="00E00549" w:rsidRDefault="00E00549">
      <w:pPr>
        <w:pStyle w:val="Corpodeltesto21"/>
        <w:rPr>
          <w:color w:val="000000"/>
        </w:rPr>
      </w:pPr>
      <w:r>
        <w:rPr>
          <w:color w:val="000000"/>
        </w:rPr>
        <w:t>PROPOSTE PER IL MIGLIORAMENTO DELL’OFFERTA FORMATIVA</w:t>
      </w:r>
    </w:p>
    <w:p w:rsidR="00CA414E" w:rsidRDefault="00CA414E">
      <w:pPr>
        <w:pStyle w:val="Corpodeltesto21"/>
        <w:ind w:left="360"/>
        <w:rPr>
          <w:b w:val="0"/>
          <w:color w:val="000000"/>
        </w:rPr>
      </w:pPr>
    </w:p>
    <w:p w:rsidR="00146AB6" w:rsidRDefault="00146AB6">
      <w:pPr>
        <w:pStyle w:val="Corpodeltesto21"/>
        <w:ind w:left="360"/>
        <w:rPr>
          <w:b w:val="0"/>
          <w:color w:val="000000"/>
        </w:rPr>
      </w:pPr>
    </w:p>
    <w:p w:rsidR="00146AB6" w:rsidRDefault="00146AB6">
      <w:pPr>
        <w:pStyle w:val="Corpodeltesto21"/>
        <w:ind w:left="360"/>
        <w:rPr>
          <w:b w:val="0"/>
          <w:color w:val="000000"/>
        </w:rPr>
      </w:pPr>
    </w:p>
    <w:p w:rsidR="00146AB6" w:rsidRDefault="00146AB6">
      <w:pPr>
        <w:pStyle w:val="Corpodeltesto21"/>
        <w:ind w:left="360"/>
        <w:rPr>
          <w:b w:val="0"/>
          <w:color w:val="000000"/>
        </w:rPr>
      </w:pPr>
    </w:p>
    <w:p w:rsidR="00F8442D" w:rsidRDefault="00AD7F9A" w:rsidP="0059172C">
      <w:pPr>
        <w:pStyle w:val="Corpodeltesto21"/>
        <w:tabs>
          <w:tab w:val="left" w:pos="0"/>
        </w:tabs>
        <w:rPr>
          <w:b w:val="0"/>
          <w:bCs w:val="0"/>
        </w:rPr>
      </w:pPr>
      <w:r>
        <w:rPr>
          <w:color w:val="000000"/>
        </w:rPr>
        <w:t xml:space="preserve">Roma, </w:t>
      </w:r>
    </w:p>
    <w:p w:rsidR="003C75AB" w:rsidRDefault="00E00549">
      <w:pPr>
        <w:pStyle w:val="Corpodeltesto3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L’insegnante</w:t>
      </w:r>
    </w:p>
    <w:p w:rsidR="00AD7F9A" w:rsidRPr="00AD7F9A" w:rsidRDefault="003C75AB">
      <w:pPr>
        <w:pStyle w:val="Corpodeltesto31"/>
        <w:jc w:val="righ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</w:p>
    <w:sectPr w:rsidR="00AD7F9A" w:rsidRPr="00AD7F9A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5">
    <w:nsid w:val="00000006"/>
    <w:multiLevelType w:val="singleLevel"/>
    <w:tmpl w:val="00000006"/>
    <w:name w:val="WW8Num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07"/>
    <w:multiLevelType w:val="singleLevel"/>
    <w:tmpl w:val="00000007"/>
    <w:name w:val="WW8Num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2706AF"/>
    <w:multiLevelType w:val="hybridMultilevel"/>
    <w:tmpl w:val="1DD03B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23E2D36"/>
    <w:multiLevelType w:val="hybridMultilevel"/>
    <w:tmpl w:val="66F647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73F364D"/>
    <w:multiLevelType w:val="hybridMultilevel"/>
    <w:tmpl w:val="CB88A5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8E45BF"/>
    <w:multiLevelType w:val="hybridMultilevel"/>
    <w:tmpl w:val="FD6248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8D1422"/>
    <w:multiLevelType w:val="hybridMultilevel"/>
    <w:tmpl w:val="1BD88B9E"/>
    <w:lvl w:ilvl="0" w:tplc="00000005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>
    <w:nsid w:val="116C195D"/>
    <w:multiLevelType w:val="hybridMultilevel"/>
    <w:tmpl w:val="92507A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3B3BF2"/>
    <w:multiLevelType w:val="hybridMultilevel"/>
    <w:tmpl w:val="DD06D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21463A"/>
    <w:multiLevelType w:val="hybridMultilevel"/>
    <w:tmpl w:val="B2B0B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77384"/>
    <w:multiLevelType w:val="hybridMultilevel"/>
    <w:tmpl w:val="A37C650C"/>
    <w:lvl w:ilvl="0" w:tplc="0410000F">
      <w:start w:val="1"/>
      <w:numFmt w:val="decimal"/>
      <w:lvlText w:val="%1."/>
      <w:lvlJc w:val="left"/>
      <w:pPr>
        <w:ind w:left="1261" w:hanging="360"/>
      </w:pPr>
    </w:lvl>
    <w:lvl w:ilvl="1" w:tplc="04100019" w:tentative="1">
      <w:start w:val="1"/>
      <w:numFmt w:val="lowerLetter"/>
      <w:lvlText w:val="%2."/>
      <w:lvlJc w:val="left"/>
      <w:pPr>
        <w:ind w:left="1981" w:hanging="360"/>
      </w:pPr>
    </w:lvl>
    <w:lvl w:ilvl="2" w:tplc="0410001B" w:tentative="1">
      <w:start w:val="1"/>
      <w:numFmt w:val="lowerRoman"/>
      <w:lvlText w:val="%3."/>
      <w:lvlJc w:val="right"/>
      <w:pPr>
        <w:ind w:left="2701" w:hanging="180"/>
      </w:pPr>
    </w:lvl>
    <w:lvl w:ilvl="3" w:tplc="0410000F" w:tentative="1">
      <w:start w:val="1"/>
      <w:numFmt w:val="decimal"/>
      <w:lvlText w:val="%4."/>
      <w:lvlJc w:val="left"/>
      <w:pPr>
        <w:ind w:left="3421" w:hanging="360"/>
      </w:pPr>
    </w:lvl>
    <w:lvl w:ilvl="4" w:tplc="04100019" w:tentative="1">
      <w:start w:val="1"/>
      <w:numFmt w:val="lowerLetter"/>
      <w:lvlText w:val="%5."/>
      <w:lvlJc w:val="left"/>
      <w:pPr>
        <w:ind w:left="4141" w:hanging="360"/>
      </w:pPr>
    </w:lvl>
    <w:lvl w:ilvl="5" w:tplc="0410001B" w:tentative="1">
      <w:start w:val="1"/>
      <w:numFmt w:val="lowerRoman"/>
      <w:lvlText w:val="%6."/>
      <w:lvlJc w:val="right"/>
      <w:pPr>
        <w:ind w:left="4861" w:hanging="180"/>
      </w:pPr>
    </w:lvl>
    <w:lvl w:ilvl="6" w:tplc="0410000F" w:tentative="1">
      <w:start w:val="1"/>
      <w:numFmt w:val="decimal"/>
      <w:lvlText w:val="%7."/>
      <w:lvlJc w:val="left"/>
      <w:pPr>
        <w:ind w:left="5581" w:hanging="360"/>
      </w:pPr>
    </w:lvl>
    <w:lvl w:ilvl="7" w:tplc="04100019" w:tentative="1">
      <w:start w:val="1"/>
      <w:numFmt w:val="lowerLetter"/>
      <w:lvlText w:val="%8."/>
      <w:lvlJc w:val="left"/>
      <w:pPr>
        <w:ind w:left="6301" w:hanging="360"/>
      </w:pPr>
    </w:lvl>
    <w:lvl w:ilvl="8" w:tplc="0410001B" w:tentative="1">
      <w:start w:val="1"/>
      <w:numFmt w:val="lowerRoman"/>
      <w:lvlText w:val="%9."/>
      <w:lvlJc w:val="right"/>
      <w:pPr>
        <w:ind w:left="7021" w:hanging="180"/>
      </w:pPr>
    </w:lvl>
  </w:abstractNum>
  <w:abstractNum w:abstractNumId="16">
    <w:nsid w:val="41326F03"/>
    <w:multiLevelType w:val="hybridMultilevel"/>
    <w:tmpl w:val="4B30DB2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6B2578E"/>
    <w:multiLevelType w:val="hybridMultilevel"/>
    <w:tmpl w:val="57967A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8D36A6"/>
    <w:multiLevelType w:val="hybridMultilevel"/>
    <w:tmpl w:val="70E2E8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9A1E60"/>
    <w:multiLevelType w:val="hybridMultilevel"/>
    <w:tmpl w:val="1E40FE2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BE55DC9"/>
    <w:multiLevelType w:val="hybridMultilevel"/>
    <w:tmpl w:val="79E0E15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6FB4C86"/>
    <w:multiLevelType w:val="hybridMultilevel"/>
    <w:tmpl w:val="74DE04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6"/>
  </w:num>
  <w:num w:numId="10">
    <w:abstractNumId w:val="12"/>
  </w:num>
  <w:num w:numId="11">
    <w:abstractNumId w:val="11"/>
  </w:num>
  <w:num w:numId="12">
    <w:abstractNumId w:val="15"/>
  </w:num>
  <w:num w:numId="13">
    <w:abstractNumId w:val="7"/>
  </w:num>
  <w:num w:numId="14">
    <w:abstractNumId w:val="20"/>
  </w:num>
  <w:num w:numId="15">
    <w:abstractNumId w:val="19"/>
  </w:num>
  <w:num w:numId="16">
    <w:abstractNumId w:val="17"/>
  </w:num>
  <w:num w:numId="17">
    <w:abstractNumId w:val="21"/>
  </w:num>
  <w:num w:numId="18">
    <w:abstractNumId w:val="13"/>
  </w:num>
  <w:num w:numId="19">
    <w:abstractNumId w:val="9"/>
  </w:num>
  <w:num w:numId="20">
    <w:abstractNumId w:val="18"/>
  </w:num>
  <w:num w:numId="21">
    <w:abstractNumId w:val="14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959"/>
    <w:rsid w:val="000119D8"/>
    <w:rsid w:val="0006693F"/>
    <w:rsid w:val="001151C6"/>
    <w:rsid w:val="00146AB6"/>
    <w:rsid w:val="00356123"/>
    <w:rsid w:val="00394836"/>
    <w:rsid w:val="003C3E99"/>
    <w:rsid w:val="003C3F6C"/>
    <w:rsid w:val="003C75AB"/>
    <w:rsid w:val="004405EE"/>
    <w:rsid w:val="00493018"/>
    <w:rsid w:val="005228AB"/>
    <w:rsid w:val="00533AF1"/>
    <w:rsid w:val="00552F69"/>
    <w:rsid w:val="0059172C"/>
    <w:rsid w:val="005B37B7"/>
    <w:rsid w:val="005E11AB"/>
    <w:rsid w:val="007E0394"/>
    <w:rsid w:val="00806F09"/>
    <w:rsid w:val="00851854"/>
    <w:rsid w:val="00862268"/>
    <w:rsid w:val="008D41BF"/>
    <w:rsid w:val="00912611"/>
    <w:rsid w:val="00913826"/>
    <w:rsid w:val="00920FF7"/>
    <w:rsid w:val="00942972"/>
    <w:rsid w:val="009F4542"/>
    <w:rsid w:val="00AB0A0E"/>
    <w:rsid w:val="00AD7F9A"/>
    <w:rsid w:val="00BF3AD8"/>
    <w:rsid w:val="00CA414E"/>
    <w:rsid w:val="00CB6E55"/>
    <w:rsid w:val="00CD2AEB"/>
    <w:rsid w:val="00CE6959"/>
    <w:rsid w:val="00D37B9D"/>
    <w:rsid w:val="00D45396"/>
    <w:rsid w:val="00D52309"/>
    <w:rsid w:val="00D94400"/>
    <w:rsid w:val="00E00549"/>
    <w:rsid w:val="00E12DA5"/>
    <w:rsid w:val="00EA6AD5"/>
    <w:rsid w:val="00EC1D72"/>
    <w:rsid w:val="00EE6FC3"/>
    <w:rsid w:val="00EF5325"/>
    <w:rsid w:val="00F40C10"/>
    <w:rsid w:val="00F809E8"/>
    <w:rsid w:val="00F8442D"/>
    <w:rsid w:val="00FD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tabs>
        <w:tab w:val="num" w:pos="432"/>
      </w:tabs>
      <w:ind w:left="432" w:hanging="432"/>
      <w:outlineLvl w:val="0"/>
    </w:pPr>
    <w:rPr>
      <w:b/>
      <w:bCs/>
      <w:color w:val="333333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pPr>
      <w:jc w:val="both"/>
    </w:pPr>
    <w:rPr>
      <w:b/>
      <w:bCs/>
      <w:color w:val="333333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Nomesociet">
    <w:name w:val="Nome società"/>
    <w:basedOn w:val="Normale"/>
    <w:pPr>
      <w:spacing w:line="280" w:lineRule="atLeast"/>
    </w:pPr>
    <w:rPr>
      <w:rFonts w:ascii="Arial Black" w:hAnsi="Arial Black"/>
      <w:spacing w:val="-25"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F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F6C"/>
    <w:rPr>
      <w:rFonts w:ascii="Tahoma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tabs>
        <w:tab w:val="num" w:pos="432"/>
      </w:tabs>
      <w:ind w:left="432" w:hanging="432"/>
      <w:outlineLvl w:val="0"/>
    </w:pPr>
    <w:rPr>
      <w:b/>
      <w:bCs/>
      <w:color w:val="333333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pPr>
      <w:jc w:val="both"/>
    </w:pPr>
    <w:rPr>
      <w:b/>
      <w:bCs/>
      <w:color w:val="333333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Nomesociet">
    <w:name w:val="Nome società"/>
    <w:basedOn w:val="Normale"/>
    <w:pPr>
      <w:spacing w:line="280" w:lineRule="atLeast"/>
    </w:pPr>
    <w:rPr>
      <w:rFonts w:ascii="Arial Black" w:hAnsi="Arial Black"/>
      <w:spacing w:val="-25"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F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F6C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e009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mic8ge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ge009@istruzione.i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mic8ge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SECONDARIA DI PRIMO GRADO</vt:lpstr>
    </vt:vector>
  </TitlesOfParts>
  <Company>Grizli777</Company>
  <LinksUpToDate>false</LinksUpToDate>
  <CharactersWithSpaces>2656</CharactersWithSpaces>
  <SharedDoc>false</SharedDoc>
  <HLinks>
    <vt:vector size="24" baseType="variant">
      <vt:variant>
        <vt:i4>458872</vt:i4>
      </vt:variant>
      <vt:variant>
        <vt:i4>9</vt:i4>
      </vt:variant>
      <vt:variant>
        <vt:i4>0</vt:i4>
      </vt:variant>
      <vt:variant>
        <vt:i4>5</vt:i4>
      </vt:variant>
      <vt:variant>
        <vt:lpwstr>mailto:rmic8ge009@pec.istruzione.it</vt:lpwstr>
      </vt:variant>
      <vt:variant>
        <vt:lpwstr/>
      </vt:variant>
      <vt:variant>
        <vt:i4>458872</vt:i4>
      </vt:variant>
      <vt:variant>
        <vt:i4>6</vt:i4>
      </vt:variant>
      <vt:variant>
        <vt:i4>0</vt:i4>
      </vt:variant>
      <vt:variant>
        <vt:i4>5</vt:i4>
      </vt:variant>
      <vt:variant>
        <vt:lpwstr>mailto:rmic8ge009@pec.istruzione.it</vt:lpwstr>
      </vt:variant>
      <vt:variant>
        <vt:lpwstr/>
      </vt:variant>
      <vt:variant>
        <vt:i4>4980843</vt:i4>
      </vt:variant>
      <vt:variant>
        <vt:i4>3</vt:i4>
      </vt:variant>
      <vt:variant>
        <vt:i4>0</vt:i4>
      </vt:variant>
      <vt:variant>
        <vt:i4>5</vt:i4>
      </vt:variant>
      <vt:variant>
        <vt:lpwstr>mailto:rmic8ge009@istruzione.it</vt:lpwstr>
      </vt:variant>
      <vt:variant>
        <vt:lpwstr/>
      </vt:variant>
      <vt:variant>
        <vt:i4>4980843</vt:i4>
      </vt:variant>
      <vt:variant>
        <vt:i4>0</vt:i4>
      </vt:variant>
      <vt:variant>
        <vt:i4>0</vt:i4>
      </vt:variant>
      <vt:variant>
        <vt:i4>5</vt:i4>
      </vt:variant>
      <vt:variant>
        <vt:lpwstr>mailto:rmic8ge009@istruzione.it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SECONDARIA DI PRIMO GRADO</dc:title>
  <dc:creator>*</dc:creator>
  <cp:lastModifiedBy>Katjuscia</cp:lastModifiedBy>
  <cp:revision>33</cp:revision>
  <cp:lastPrinted>2022-05-29T09:38:00Z</cp:lastPrinted>
  <dcterms:created xsi:type="dcterms:W3CDTF">2019-05-26T15:32:00Z</dcterms:created>
  <dcterms:modified xsi:type="dcterms:W3CDTF">2023-10-13T07:58:00Z</dcterms:modified>
</cp:coreProperties>
</file>